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4691B" w14:textId="43A99D84" w:rsidR="003A6B3F" w:rsidRPr="00AA7D04" w:rsidRDefault="003A6B3F" w:rsidP="003A6B3F">
      <w:pPr>
        <w:pStyle w:val="Intestazione"/>
        <w:jc w:val="right"/>
        <w:rPr>
          <w:szCs w:val="24"/>
        </w:rPr>
      </w:pPr>
      <w:r w:rsidRPr="00AA7D04">
        <w:rPr>
          <w:szCs w:val="24"/>
        </w:rPr>
        <w:t>Allegato B)</w:t>
      </w:r>
    </w:p>
    <w:p w14:paraId="006F2BAE" w14:textId="05DACF6E" w:rsidR="006630BA" w:rsidRPr="00AA7D04" w:rsidRDefault="0046313E" w:rsidP="00CB14F0">
      <w:pPr>
        <w:pStyle w:val="Corpotesto"/>
        <w:spacing w:before="228"/>
        <w:ind w:left="7365"/>
        <w:rPr>
          <w:sz w:val="24"/>
          <w:szCs w:val="24"/>
        </w:rPr>
      </w:pPr>
      <w:r w:rsidRPr="00AA7D04">
        <w:rPr>
          <w:sz w:val="24"/>
          <w:szCs w:val="24"/>
        </w:rPr>
        <w:t>Al Sindaco del Comune di</w:t>
      </w:r>
      <w:r w:rsidR="00CB14F0" w:rsidRPr="00AA7D04">
        <w:rPr>
          <w:sz w:val="24"/>
          <w:szCs w:val="24"/>
        </w:rPr>
        <w:t xml:space="preserve"> </w:t>
      </w:r>
      <w:r w:rsidR="00A267DB" w:rsidRPr="00AA7D04">
        <w:rPr>
          <w:spacing w:val="-2"/>
          <w:sz w:val="24"/>
          <w:szCs w:val="24"/>
        </w:rPr>
        <w:t xml:space="preserve"> PANTELLERIA</w:t>
      </w:r>
    </w:p>
    <w:p w14:paraId="37718F3D" w14:textId="77777777" w:rsidR="00A267DB" w:rsidRPr="00AA7D04" w:rsidRDefault="00A267DB" w:rsidP="00A267DB">
      <w:pPr>
        <w:spacing w:before="1"/>
        <w:rPr>
          <w:spacing w:val="-2"/>
          <w:sz w:val="24"/>
          <w:szCs w:val="24"/>
        </w:rPr>
      </w:pPr>
    </w:p>
    <w:p w14:paraId="65F573CE" w14:textId="0F0D24A6" w:rsidR="00A267DB" w:rsidRPr="00AA7D04" w:rsidRDefault="00CB14F0" w:rsidP="00CB14F0">
      <w:pPr>
        <w:spacing w:before="1"/>
        <w:ind w:left="6480" w:firstLine="720"/>
        <w:rPr>
          <w:sz w:val="24"/>
          <w:szCs w:val="24"/>
        </w:rPr>
      </w:pPr>
      <w:r w:rsidRPr="00AA7D04">
        <w:rPr>
          <w:spacing w:val="-2"/>
          <w:sz w:val="24"/>
          <w:szCs w:val="24"/>
        </w:rPr>
        <w:t xml:space="preserve">   </w:t>
      </w:r>
      <w:r w:rsidR="00A267DB" w:rsidRPr="00AA7D04">
        <w:rPr>
          <w:sz w:val="24"/>
          <w:szCs w:val="24"/>
        </w:rPr>
        <w:t>Al Responsabile del Settore I</w:t>
      </w:r>
    </w:p>
    <w:p w14:paraId="7BF6CA20" w14:textId="5863FA68" w:rsidR="00A267DB" w:rsidRPr="00AA7D04" w:rsidRDefault="0046313E" w:rsidP="0046313E">
      <w:pPr>
        <w:spacing w:before="1"/>
        <w:jc w:val="center"/>
        <w:rPr>
          <w:sz w:val="24"/>
          <w:szCs w:val="24"/>
        </w:rPr>
      </w:pPr>
      <w:r w:rsidRPr="00AA7D04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CB14F0" w:rsidRPr="00AA7D04">
        <w:rPr>
          <w:sz w:val="24"/>
          <w:szCs w:val="24"/>
        </w:rPr>
        <w:t xml:space="preserve"> </w:t>
      </w:r>
      <w:r w:rsidR="00A267DB" w:rsidRPr="00AA7D04">
        <w:rPr>
          <w:sz w:val="24"/>
          <w:szCs w:val="24"/>
        </w:rPr>
        <w:t>SERVIZI SOCIALI</w:t>
      </w:r>
    </w:p>
    <w:p w14:paraId="45CAD53C" w14:textId="77777777" w:rsidR="00280094" w:rsidRPr="00AA7D04" w:rsidRDefault="00280094" w:rsidP="00A267DB">
      <w:pPr>
        <w:spacing w:before="1"/>
        <w:jc w:val="right"/>
        <w:rPr>
          <w:spacing w:val="-2"/>
          <w:sz w:val="24"/>
          <w:szCs w:val="24"/>
        </w:rPr>
      </w:pPr>
    </w:p>
    <w:p w14:paraId="27DC673D" w14:textId="41B64717" w:rsidR="00280094" w:rsidRPr="00AA7D04" w:rsidRDefault="00280094" w:rsidP="00280094">
      <w:pPr>
        <w:spacing w:before="1"/>
        <w:jc w:val="both"/>
        <w:rPr>
          <w:b/>
          <w:bCs/>
          <w:spacing w:val="-2"/>
          <w:sz w:val="24"/>
          <w:szCs w:val="24"/>
        </w:rPr>
      </w:pPr>
      <w:r w:rsidRPr="00AA7D04">
        <w:rPr>
          <w:b/>
          <w:bCs/>
          <w:spacing w:val="-2"/>
          <w:sz w:val="24"/>
          <w:szCs w:val="24"/>
        </w:rPr>
        <w:t xml:space="preserve">Oggetto: Richiesta ammissione selezione </w:t>
      </w:r>
      <w:r w:rsidR="00FE1CBB" w:rsidRPr="00AA7D04">
        <w:rPr>
          <w:b/>
          <w:bCs/>
          <w:spacing w:val="-2"/>
          <w:sz w:val="24"/>
          <w:szCs w:val="24"/>
        </w:rPr>
        <w:t xml:space="preserve">per il </w:t>
      </w:r>
      <w:r w:rsidRPr="00AA7D04">
        <w:rPr>
          <w:b/>
          <w:bCs/>
          <w:spacing w:val="-2"/>
          <w:sz w:val="24"/>
          <w:szCs w:val="24"/>
        </w:rPr>
        <w:t>progetto di inclusione socio-lavorativa e integrazione al reddito denominato “Servizio Civico” – Finanziato con le risorse del Fondo Solidarietà Comunale</w:t>
      </w:r>
      <w:r w:rsidR="004A0752" w:rsidRPr="00AA7D04">
        <w:rPr>
          <w:b/>
          <w:bCs/>
          <w:spacing w:val="-2"/>
          <w:sz w:val="24"/>
          <w:szCs w:val="24"/>
        </w:rPr>
        <w:t xml:space="preserve"> </w:t>
      </w:r>
      <w:r w:rsidR="004A0752" w:rsidRPr="00AA7D04">
        <w:rPr>
          <w:b/>
          <w:bCs/>
          <w:sz w:val="24"/>
          <w:szCs w:val="24"/>
        </w:rPr>
        <w:t>per lo sviluppo dei servizi sociali annualità 2025 e 2026.</w:t>
      </w:r>
    </w:p>
    <w:p w14:paraId="43EB59A0" w14:textId="77777777" w:rsidR="006630BA" w:rsidRPr="00AA7D04" w:rsidRDefault="006630BA">
      <w:pPr>
        <w:pStyle w:val="Corpotesto"/>
        <w:spacing w:before="1"/>
        <w:rPr>
          <w:sz w:val="24"/>
          <w:szCs w:val="24"/>
        </w:rPr>
      </w:pPr>
    </w:p>
    <w:p w14:paraId="63DA9394" w14:textId="77777777" w:rsidR="00280094" w:rsidRPr="00AA7D04" w:rsidRDefault="0046313E" w:rsidP="00280094">
      <w:pPr>
        <w:pStyle w:val="Corpotesto"/>
        <w:tabs>
          <w:tab w:val="left" w:pos="2000"/>
          <w:tab w:val="left" w:pos="8558"/>
          <w:tab w:val="left" w:pos="8869"/>
          <w:tab w:val="left" w:pos="9682"/>
        </w:tabs>
        <w:ind w:left="141"/>
        <w:rPr>
          <w:sz w:val="24"/>
          <w:szCs w:val="24"/>
        </w:rPr>
      </w:pPr>
      <w:r w:rsidRPr="00AA7D04">
        <w:rPr>
          <w:sz w:val="24"/>
          <w:szCs w:val="24"/>
        </w:rPr>
        <w:t>_</w:t>
      </w:r>
      <w:r w:rsidRPr="00AA7D04">
        <w:rPr>
          <w:spacing w:val="62"/>
          <w:sz w:val="24"/>
          <w:szCs w:val="24"/>
        </w:rPr>
        <w:t xml:space="preserve"> </w:t>
      </w:r>
      <w:r w:rsidRPr="00AA7D04">
        <w:rPr>
          <w:sz w:val="24"/>
          <w:szCs w:val="24"/>
        </w:rPr>
        <w:t>l</w:t>
      </w:r>
      <w:r w:rsidRPr="00AA7D04">
        <w:rPr>
          <w:spacing w:val="60"/>
          <w:sz w:val="24"/>
          <w:szCs w:val="24"/>
        </w:rPr>
        <w:t xml:space="preserve"> </w:t>
      </w:r>
      <w:r w:rsidRPr="00AA7D04">
        <w:rPr>
          <w:sz w:val="24"/>
          <w:szCs w:val="24"/>
        </w:rPr>
        <w:t>_</w:t>
      </w:r>
      <w:r w:rsidRPr="00AA7D04">
        <w:rPr>
          <w:spacing w:val="63"/>
          <w:sz w:val="24"/>
          <w:szCs w:val="24"/>
        </w:rPr>
        <w:t xml:space="preserve"> </w:t>
      </w:r>
      <w:proofErr w:type="spellStart"/>
      <w:r w:rsidRPr="00AA7D04">
        <w:rPr>
          <w:sz w:val="24"/>
          <w:szCs w:val="24"/>
        </w:rPr>
        <w:t>sottoscritt</w:t>
      </w:r>
      <w:proofErr w:type="spellEnd"/>
      <w:r w:rsidRPr="00AA7D04">
        <w:rPr>
          <w:spacing w:val="60"/>
          <w:sz w:val="24"/>
          <w:szCs w:val="24"/>
        </w:rPr>
        <w:t xml:space="preserve"> </w:t>
      </w:r>
      <w:r w:rsidRPr="00AA7D04">
        <w:rPr>
          <w:spacing w:val="-10"/>
          <w:sz w:val="24"/>
          <w:szCs w:val="24"/>
        </w:rPr>
        <w:t>_</w:t>
      </w:r>
      <w:r w:rsidRPr="00AA7D04">
        <w:rPr>
          <w:sz w:val="24"/>
          <w:szCs w:val="24"/>
        </w:rPr>
        <w:tab/>
      </w:r>
      <w:r w:rsidR="00280094" w:rsidRPr="00AA7D04">
        <w:rPr>
          <w:sz w:val="24"/>
          <w:szCs w:val="24"/>
        </w:rPr>
        <w:t>___________________________________________________________________</w:t>
      </w:r>
      <w:r w:rsidRPr="00AA7D04">
        <w:rPr>
          <w:sz w:val="24"/>
          <w:szCs w:val="24"/>
          <w:u w:val="single"/>
        </w:rPr>
        <w:tab/>
      </w:r>
      <w:r w:rsidR="00280094" w:rsidRPr="00AA7D04">
        <w:rPr>
          <w:sz w:val="24"/>
          <w:szCs w:val="24"/>
          <w:u w:val="single"/>
        </w:rPr>
        <w:t>_</w:t>
      </w:r>
      <w:r w:rsidRPr="00AA7D04">
        <w:rPr>
          <w:spacing w:val="-10"/>
          <w:sz w:val="24"/>
          <w:szCs w:val="24"/>
        </w:rPr>
        <w:t>,</w:t>
      </w:r>
      <w:r w:rsidRPr="00AA7D04">
        <w:rPr>
          <w:sz w:val="24"/>
          <w:szCs w:val="24"/>
        </w:rPr>
        <w:tab/>
      </w:r>
    </w:p>
    <w:p w14:paraId="74D727D0" w14:textId="13DDFC5E" w:rsidR="00280094" w:rsidRPr="00AA7D04" w:rsidRDefault="00280094" w:rsidP="00280094">
      <w:pPr>
        <w:pStyle w:val="Corpotesto"/>
        <w:tabs>
          <w:tab w:val="left" w:pos="2000"/>
          <w:tab w:val="left" w:pos="8558"/>
          <w:tab w:val="left" w:pos="8869"/>
          <w:tab w:val="left" w:pos="9682"/>
        </w:tabs>
        <w:ind w:left="141"/>
        <w:rPr>
          <w:sz w:val="24"/>
          <w:szCs w:val="24"/>
        </w:rPr>
      </w:pPr>
      <w:proofErr w:type="spellStart"/>
      <w:r w:rsidRPr="00AA7D04">
        <w:rPr>
          <w:sz w:val="24"/>
          <w:szCs w:val="24"/>
        </w:rPr>
        <w:t>nat</w:t>
      </w:r>
      <w:proofErr w:type="spellEnd"/>
      <w:r w:rsidRPr="00AA7D04">
        <w:rPr>
          <w:sz w:val="24"/>
          <w:szCs w:val="24"/>
        </w:rPr>
        <w:t xml:space="preserve"> __ a _________________________ il ____/____/____ C.F. ____________________________________,</w:t>
      </w:r>
    </w:p>
    <w:p w14:paraId="35480663" w14:textId="77777777" w:rsidR="00280094" w:rsidRPr="00AA7D04" w:rsidRDefault="00280094" w:rsidP="00280094">
      <w:pPr>
        <w:pStyle w:val="Corpotesto"/>
        <w:tabs>
          <w:tab w:val="left" w:pos="2000"/>
          <w:tab w:val="left" w:pos="8558"/>
          <w:tab w:val="left" w:pos="8869"/>
          <w:tab w:val="left" w:pos="9682"/>
        </w:tabs>
        <w:ind w:left="141"/>
        <w:rPr>
          <w:sz w:val="24"/>
          <w:szCs w:val="24"/>
        </w:rPr>
      </w:pPr>
    </w:p>
    <w:p w14:paraId="0C5737B3" w14:textId="4CECAD98" w:rsidR="00280094" w:rsidRPr="00AA7D04" w:rsidRDefault="00280094" w:rsidP="00280094">
      <w:pPr>
        <w:pStyle w:val="Corpotesto"/>
        <w:tabs>
          <w:tab w:val="left" w:pos="2000"/>
          <w:tab w:val="left" w:pos="8558"/>
          <w:tab w:val="left" w:pos="8869"/>
          <w:tab w:val="left" w:pos="9682"/>
        </w:tabs>
        <w:ind w:left="141"/>
        <w:rPr>
          <w:sz w:val="24"/>
          <w:szCs w:val="24"/>
        </w:rPr>
      </w:pPr>
      <w:r w:rsidRPr="00AA7D04">
        <w:rPr>
          <w:sz w:val="24"/>
          <w:szCs w:val="24"/>
        </w:rPr>
        <w:t>residente a ___________________________ Via/P.zza ___________________________________________,</w:t>
      </w:r>
    </w:p>
    <w:p w14:paraId="1459FA40" w14:textId="121095CB" w:rsidR="006630BA" w:rsidRPr="00AA7D04" w:rsidRDefault="00280094" w:rsidP="00280094">
      <w:pPr>
        <w:pStyle w:val="Corpotesto"/>
        <w:tabs>
          <w:tab w:val="left" w:pos="2423"/>
          <w:tab w:val="left" w:pos="2603"/>
          <w:tab w:val="left" w:pos="8163"/>
        </w:tabs>
        <w:spacing w:before="211" w:line="480" w:lineRule="auto"/>
        <w:ind w:right="136"/>
        <w:jc w:val="both"/>
        <w:rPr>
          <w:sz w:val="24"/>
          <w:szCs w:val="24"/>
        </w:rPr>
      </w:pPr>
      <w:r w:rsidRPr="00AA7D04">
        <w:rPr>
          <w:sz w:val="24"/>
          <w:szCs w:val="24"/>
        </w:rPr>
        <w:t xml:space="preserve">  </w:t>
      </w:r>
      <w:r w:rsidR="0046313E" w:rsidRPr="00AA7D04">
        <w:rPr>
          <w:sz w:val="24"/>
          <w:szCs w:val="24"/>
        </w:rPr>
        <w:t>recapito telefonico</w:t>
      </w:r>
      <w:r w:rsidR="00433600" w:rsidRPr="00AA7D04">
        <w:rPr>
          <w:sz w:val="24"/>
          <w:szCs w:val="24"/>
        </w:rPr>
        <w:t xml:space="preserve"> ______________________________________</w:t>
      </w:r>
    </w:p>
    <w:p w14:paraId="5AE23407" w14:textId="77777777" w:rsidR="006630BA" w:rsidRPr="00AA7D04" w:rsidRDefault="0046313E">
      <w:pPr>
        <w:pStyle w:val="Titolo1"/>
        <w:spacing w:before="4"/>
        <w:ind w:right="4"/>
        <w:rPr>
          <w:sz w:val="24"/>
          <w:szCs w:val="24"/>
        </w:rPr>
      </w:pPr>
      <w:r w:rsidRPr="00AA7D04">
        <w:rPr>
          <w:sz w:val="24"/>
          <w:szCs w:val="24"/>
        </w:rPr>
        <w:t>C</w:t>
      </w:r>
      <w:r w:rsidRPr="00AA7D04">
        <w:rPr>
          <w:spacing w:val="-2"/>
          <w:sz w:val="24"/>
          <w:szCs w:val="24"/>
        </w:rPr>
        <w:t xml:space="preserve"> </w:t>
      </w:r>
      <w:r w:rsidRPr="00AA7D04">
        <w:rPr>
          <w:sz w:val="24"/>
          <w:szCs w:val="24"/>
        </w:rPr>
        <w:t>H I</w:t>
      </w:r>
      <w:r w:rsidRPr="00AA7D04">
        <w:rPr>
          <w:spacing w:val="-2"/>
          <w:sz w:val="24"/>
          <w:szCs w:val="24"/>
        </w:rPr>
        <w:t xml:space="preserve"> </w:t>
      </w:r>
      <w:r w:rsidRPr="00AA7D04">
        <w:rPr>
          <w:sz w:val="24"/>
          <w:szCs w:val="24"/>
        </w:rPr>
        <w:t>E</w:t>
      </w:r>
      <w:r w:rsidRPr="00AA7D04">
        <w:rPr>
          <w:spacing w:val="-3"/>
          <w:sz w:val="24"/>
          <w:szCs w:val="24"/>
        </w:rPr>
        <w:t xml:space="preserve"> </w:t>
      </w:r>
      <w:r w:rsidRPr="00AA7D04">
        <w:rPr>
          <w:sz w:val="24"/>
          <w:szCs w:val="24"/>
        </w:rPr>
        <w:t>D</w:t>
      </w:r>
      <w:r w:rsidRPr="00AA7D04">
        <w:rPr>
          <w:spacing w:val="-1"/>
          <w:sz w:val="24"/>
          <w:szCs w:val="24"/>
        </w:rPr>
        <w:t xml:space="preserve"> </w:t>
      </w:r>
      <w:r w:rsidRPr="00AA7D04">
        <w:rPr>
          <w:spacing w:val="-10"/>
          <w:sz w:val="24"/>
          <w:szCs w:val="24"/>
        </w:rPr>
        <w:t>E</w:t>
      </w:r>
    </w:p>
    <w:p w14:paraId="32F2D506" w14:textId="7BAB4EA6" w:rsidR="006630BA" w:rsidRPr="00AA7D04" w:rsidRDefault="0046313E" w:rsidP="00280094">
      <w:pPr>
        <w:pStyle w:val="Corpotesto"/>
        <w:spacing w:before="227"/>
        <w:ind w:left="141" w:right="151" w:firstLine="1"/>
        <w:jc w:val="both"/>
        <w:rPr>
          <w:sz w:val="24"/>
          <w:szCs w:val="24"/>
        </w:rPr>
      </w:pPr>
      <w:r w:rsidRPr="00AA7D04">
        <w:rPr>
          <w:sz w:val="24"/>
          <w:szCs w:val="24"/>
        </w:rPr>
        <w:t xml:space="preserve">Di essere ammesso alla selezione per </w:t>
      </w:r>
      <w:r w:rsidR="00A267DB" w:rsidRPr="00AA7D04">
        <w:rPr>
          <w:sz w:val="24"/>
          <w:szCs w:val="24"/>
        </w:rPr>
        <w:t>l’inclusione nella graduatoria dei soggetti ammissibili al progetto denominato, ‘ Servizio Civico’ a valere sulle risorse FSC del Ministero dell’Interno.</w:t>
      </w:r>
    </w:p>
    <w:p w14:paraId="28E310E9" w14:textId="77777777" w:rsidR="006630BA" w:rsidRPr="00AA7D04" w:rsidRDefault="0046313E">
      <w:pPr>
        <w:pStyle w:val="Corpotesto"/>
        <w:spacing w:before="120"/>
        <w:ind w:left="141" w:right="152"/>
        <w:jc w:val="both"/>
        <w:rPr>
          <w:sz w:val="24"/>
          <w:szCs w:val="24"/>
        </w:rPr>
      </w:pPr>
      <w:r w:rsidRPr="00AA7D04">
        <w:rPr>
          <w:sz w:val="24"/>
          <w:szCs w:val="24"/>
        </w:rPr>
        <w:t xml:space="preserve">A tal fine dichiara ai sensi degli art. 46 e 47 del D.P.R. 28.12.2000 n. 445 sotto la propria responsabilità, consapevole del fatto che gli atti falsi e le dichiarazioni mendaci sono punite ai sensi del Codice Penale e delle Leggi speciali in </w:t>
      </w:r>
      <w:r w:rsidRPr="00AA7D04">
        <w:rPr>
          <w:spacing w:val="-2"/>
          <w:sz w:val="24"/>
          <w:szCs w:val="24"/>
        </w:rPr>
        <w:t>materia:</w:t>
      </w:r>
    </w:p>
    <w:p w14:paraId="2A0C8A4C" w14:textId="77777777" w:rsidR="006630BA" w:rsidRPr="00AA7D04" w:rsidRDefault="006630BA">
      <w:pPr>
        <w:pStyle w:val="Corpotesto"/>
        <w:spacing w:before="121"/>
        <w:rPr>
          <w:sz w:val="24"/>
          <w:szCs w:val="24"/>
        </w:rPr>
      </w:pPr>
    </w:p>
    <w:p w14:paraId="42706D1A" w14:textId="75661C7F" w:rsidR="006630BA" w:rsidRPr="00AA7D04" w:rsidRDefault="0046313E" w:rsidP="00A267DB">
      <w:pPr>
        <w:pStyle w:val="Corpotesto"/>
        <w:numPr>
          <w:ilvl w:val="0"/>
          <w:numId w:val="6"/>
        </w:numPr>
        <w:tabs>
          <w:tab w:val="left" w:leader="dot" w:pos="5741"/>
        </w:tabs>
        <w:spacing w:before="1" w:line="244" w:lineRule="exact"/>
        <w:rPr>
          <w:sz w:val="24"/>
          <w:szCs w:val="24"/>
        </w:rPr>
      </w:pPr>
      <w:r w:rsidRPr="00AA7D04">
        <w:rPr>
          <w:spacing w:val="-2"/>
          <w:sz w:val="24"/>
          <w:szCs w:val="24"/>
        </w:rPr>
        <w:t>Di essere residente nel</w:t>
      </w:r>
      <w:r w:rsidRPr="00AA7D04">
        <w:rPr>
          <w:sz w:val="24"/>
          <w:szCs w:val="24"/>
        </w:rPr>
        <w:t xml:space="preserve"> </w:t>
      </w:r>
      <w:r w:rsidRPr="00AA7D04">
        <w:rPr>
          <w:spacing w:val="-2"/>
          <w:sz w:val="24"/>
          <w:szCs w:val="24"/>
        </w:rPr>
        <w:t>Comune d</w:t>
      </w:r>
      <w:r w:rsidR="004A0752" w:rsidRPr="00AA7D04">
        <w:rPr>
          <w:spacing w:val="-2"/>
          <w:sz w:val="24"/>
          <w:szCs w:val="24"/>
        </w:rPr>
        <w:t>i Pantelleria</w:t>
      </w:r>
    </w:p>
    <w:p w14:paraId="2CC81D68" w14:textId="0D3E4CAE" w:rsidR="00A267DB" w:rsidRPr="00AA7D04" w:rsidRDefault="00A267DB" w:rsidP="00A267DB">
      <w:pPr>
        <w:pStyle w:val="Corpotesto"/>
        <w:numPr>
          <w:ilvl w:val="0"/>
          <w:numId w:val="6"/>
        </w:numPr>
        <w:tabs>
          <w:tab w:val="left" w:leader="dot" w:pos="5741"/>
        </w:tabs>
        <w:spacing w:before="1" w:line="244" w:lineRule="exact"/>
        <w:rPr>
          <w:spacing w:val="-4"/>
          <w:sz w:val="24"/>
          <w:szCs w:val="24"/>
        </w:rPr>
      </w:pPr>
      <w:r w:rsidRPr="00AA7D04">
        <w:rPr>
          <w:spacing w:val="-4"/>
          <w:sz w:val="24"/>
          <w:szCs w:val="24"/>
        </w:rPr>
        <w:t>Di</w:t>
      </w:r>
      <w:r w:rsidRPr="00AA7D04">
        <w:rPr>
          <w:spacing w:val="-10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essere</w:t>
      </w:r>
      <w:r w:rsidRPr="00AA7D04">
        <w:rPr>
          <w:spacing w:val="-9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soggetto</w:t>
      </w:r>
      <w:r w:rsidRPr="00AA7D04">
        <w:rPr>
          <w:spacing w:val="-9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di</w:t>
      </w:r>
      <w:r w:rsidRPr="00AA7D04">
        <w:rPr>
          <w:spacing w:val="-10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età</w:t>
      </w:r>
      <w:r w:rsidRPr="00AA7D04">
        <w:rPr>
          <w:spacing w:val="-9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compresa</w:t>
      </w:r>
      <w:r w:rsidRPr="00AA7D04">
        <w:rPr>
          <w:spacing w:val="-9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tra</w:t>
      </w:r>
      <w:r w:rsidRPr="00AA7D04">
        <w:rPr>
          <w:spacing w:val="-9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i</w:t>
      </w:r>
      <w:r w:rsidRPr="00AA7D04">
        <w:rPr>
          <w:spacing w:val="-10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40</w:t>
      </w:r>
      <w:r w:rsidRPr="00AA7D04">
        <w:rPr>
          <w:spacing w:val="-8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e</w:t>
      </w:r>
      <w:r w:rsidRPr="00AA7D04">
        <w:rPr>
          <w:spacing w:val="-9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i</w:t>
      </w:r>
      <w:r w:rsidRPr="00AA7D04">
        <w:rPr>
          <w:spacing w:val="-12"/>
          <w:sz w:val="24"/>
          <w:szCs w:val="24"/>
        </w:rPr>
        <w:t xml:space="preserve"> </w:t>
      </w:r>
      <w:r w:rsidR="00AA7D04" w:rsidRPr="00AA7D04">
        <w:rPr>
          <w:spacing w:val="-4"/>
          <w:sz w:val="24"/>
          <w:szCs w:val="24"/>
        </w:rPr>
        <w:t>5</w:t>
      </w:r>
      <w:r w:rsidR="004A0752" w:rsidRPr="00AA7D04">
        <w:rPr>
          <w:spacing w:val="-4"/>
          <w:sz w:val="24"/>
          <w:szCs w:val="24"/>
        </w:rPr>
        <w:t>5</w:t>
      </w:r>
      <w:r w:rsidRPr="00AA7D04">
        <w:rPr>
          <w:spacing w:val="-11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anni</w:t>
      </w:r>
    </w:p>
    <w:p w14:paraId="45C57C5D" w14:textId="731E7D24" w:rsidR="00A267DB" w:rsidRPr="00AA7D04" w:rsidRDefault="00A267DB" w:rsidP="00A267DB">
      <w:pPr>
        <w:pStyle w:val="Corpotesto"/>
        <w:numPr>
          <w:ilvl w:val="0"/>
          <w:numId w:val="6"/>
        </w:numPr>
        <w:spacing w:before="15"/>
        <w:rPr>
          <w:spacing w:val="-4"/>
          <w:sz w:val="24"/>
          <w:szCs w:val="24"/>
        </w:rPr>
      </w:pPr>
      <w:r w:rsidRPr="00AA7D04">
        <w:rPr>
          <w:spacing w:val="-4"/>
          <w:sz w:val="24"/>
          <w:szCs w:val="24"/>
        </w:rPr>
        <w:t>Di</w:t>
      </w:r>
      <w:r w:rsidRPr="00AA7D04">
        <w:rPr>
          <w:spacing w:val="-10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possedere</w:t>
      </w:r>
      <w:r w:rsidRPr="00AA7D04">
        <w:rPr>
          <w:spacing w:val="-12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ISEE</w:t>
      </w:r>
      <w:r w:rsidRPr="00AA7D04">
        <w:rPr>
          <w:spacing w:val="16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non</w:t>
      </w:r>
      <w:r w:rsidRPr="00AA7D04">
        <w:rPr>
          <w:spacing w:val="-11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superiore</w:t>
      </w:r>
      <w:r w:rsidRPr="00AA7D04">
        <w:rPr>
          <w:spacing w:val="-9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ad</w:t>
      </w:r>
      <w:r w:rsidRPr="00AA7D04">
        <w:rPr>
          <w:spacing w:val="-11"/>
          <w:sz w:val="24"/>
          <w:szCs w:val="24"/>
        </w:rPr>
        <w:t xml:space="preserve"> </w:t>
      </w:r>
      <w:r w:rsidRPr="00AA7D04">
        <w:rPr>
          <w:spacing w:val="-4"/>
          <w:sz w:val="24"/>
          <w:szCs w:val="24"/>
        </w:rPr>
        <w:t>€</w:t>
      </w:r>
      <w:r w:rsidRPr="00AA7D04">
        <w:rPr>
          <w:spacing w:val="-11"/>
          <w:sz w:val="24"/>
          <w:szCs w:val="24"/>
        </w:rPr>
        <w:t xml:space="preserve"> </w:t>
      </w:r>
      <w:r w:rsidR="004A0752" w:rsidRPr="00AA7D04">
        <w:rPr>
          <w:spacing w:val="-4"/>
          <w:sz w:val="24"/>
          <w:szCs w:val="24"/>
        </w:rPr>
        <w:t>15</w:t>
      </w:r>
      <w:r w:rsidRPr="00AA7D04">
        <w:rPr>
          <w:spacing w:val="-4"/>
          <w:sz w:val="24"/>
          <w:szCs w:val="24"/>
        </w:rPr>
        <w:t>.000,00;</w:t>
      </w:r>
    </w:p>
    <w:p w14:paraId="5B85D154" w14:textId="413BFCAD" w:rsidR="00A267DB" w:rsidRPr="00AA7D04" w:rsidRDefault="00A267DB" w:rsidP="00A267DB">
      <w:pPr>
        <w:pStyle w:val="Corpotesto"/>
        <w:numPr>
          <w:ilvl w:val="0"/>
          <w:numId w:val="6"/>
        </w:numPr>
        <w:spacing w:before="15"/>
        <w:rPr>
          <w:spacing w:val="-4"/>
          <w:sz w:val="24"/>
          <w:szCs w:val="24"/>
        </w:rPr>
      </w:pPr>
      <w:r w:rsidRPr="00AA7D04">
        <w:rPr>
          <w:spacing w:val="-4"/>
          <w:sz w:val="24"/>
          <w:szCs w:val="24"/>
        </w:rPr>
        <w:t xml:space="preserve">Di essere disoccupato </w:t>
      </w:r>
    </w:p>
    <w:p w14:paraId="3291E609" w14:textId="28B0EA27" w:rsidR="004A0752" w:rsidRPr="00AA7D04" w:rsidRDefault="00A267DB" w:rsidP="004A0752">
      <w:pPr>
        <w:pStyle w:val="Corpotesto"/>
        <w:numPr>
          <w:ilvl w:val="0"/>
          <w:numId w:val="6"/>
        </w:numPr>
        <w:spacing w:before="15"/>
        <w:rPr>
          <w:spacing w:val="-4"/>
          <w:sz w:val="24"/>
          <w:szCs w:val="24"/>
        </w:rPr>
      </w:pPr>
      <w:r w:rsidRPr="00AA7D04">
        <w:rPr>
          <w:spacing w:val="-4"/>
          <w:sz w:val="24"/>
          <w:szCs w:val="24"/>
        </w:rPr>
        <w:t>Di non beneficiare di altra forma di sostegno al reddito</w:t>
      </w:r>
      <w:r w:rsidR="004A0752" w:rsidRPr="00AA7D04">
        <w:rPr>
          <w:spacing w:val="-4"/>
          <w:sz w:val="24"/>
          <w:szCs w:val="24"/>
        </w:rPr>
        <w:t xml:space="preserve"> (Assegno di inclusione, Reddito di Povertà ecc., NASPI)</w:t>
      </w:r>
      <w:r w:rsidR="00FF12AE">
        <w:rPr>
          <w:spacing w:val="-4"/>
          <w:sz w:val="24"/>
          <w:szCs w:val="24"/>
        </w:rPr>
        <w:t>.</w:t>
      </w:r>
    </w:p>
    <w:p w14:paraId="7081AB71" w14:textId="5DB9A750" w:rsidR="00A267DB" w:rsidRPr="00AA7D04" w:rsidRDefault="00A267DB" w:rsidP="004A0752">
      <w:pPr>
        <w:pStyle w:val="Corpotesto"/>
        <w:numPr>
          <w:ilvl w:val="0"/>
          <w:numId w:val="6"/>
        </w:numPr>
        <w:spacing w:before="15"/>
        <w:rPr>
          <w:spacing w:val="-4"/>
          <w:sz w:val="24"/>
          <w:szCs w:val="24"/>
        </w:rPr>
      </w:pPr>
      <w:r w:rsidRPr="00AA7D04">
        <w:rPr>
          <w:sz w:val="24"/>
          <w:szCs w:val="24"/>
        </w:rPr>
        <w:t xml:space="preserve">Di essere </w:t>
      </w:r>
      <w:r w:rsidR="0046313E" w:rsidRPr="00AA7D04">
        <w:rPr>
          <w:sz w:val="24"/>
          <w:szCs w:val="24"/>
        </w:rPr>
        <w:t xml:space="preserve">in possesso di idoneità al lavoro </w:t>
      </w:r>
    </w:p>
    <w:p w14:paraId="666985A9" w14:textId="77777777" w:rsidR="0046313E" w:rsidRPr="00AA7D04" w:rsidRDefault="0046313E" w:rsidP="0046313E">
      <w:pPr>
        <w:pStyle w:val="Corpotesto"/>
        <w:spacing w:before="15"/>
        <w:ind w:left="720"/>
        <w:rPr>
          <w:spacing w:val="-4"/>
          <w:sz w:val="24"/>
          <w:szCs w:val="24"/>
        </w:rPr>
      </w:pPr>
    </w:p>
    <w:p w14:paraId="0C002B0E" w14:textId="32F05DC8" w:rsidR="00A267DB" w:rsidRPr="00AA7D04" w:rsidRDefault="00A267DB" w:rsidP="00A267DB">
      <w:pPr>
        <w:pStyle w:val="Corpotesto"/>
        <w:spacing w:before="15"/>
        <w:rPr>
          <w:spacing w:val="-6"/>
          <w:sz w:val="24"/>
          <w:szCs w:val="24"/>
        </w:rPr>
      </w:pPr>
      <w:r w:rsidRPr="00AA7D04">
        <w:rPr>
          <w:spacing w:val="-3"/>
          <w:sz w:val="24"/>
          <w:szCs w:val="24"/>
        </w:rPr>
        <w:t xml:space="preserve"> </w:t>
      </w:r>
      <w:r w:rsidR="003871E9" w:rsidRPr="00AA7D04">
        <w:rPr>
          <w:spacing w:val="-6"/>
          <w:sz w:val="24"/>
          <w:szCs w:val="24"/>
        </w:rPr>
        <w:t>A</w:t>
      </w:r>
      <w:r w:rsidRPr="00AA7D04">
        <w:rPr>
          <w:spacing w:val="-6"/>
          <w:sz w:val="24"/>
          <w:szCs w:val="24"/>
        </w:rPr>
        <w:t>i</w:t>
      </w:r>
      <w:r w:rsidRPr="00AA7D04">
        <w:rPr>
          <w:spacing w:val="-4"/>
          <w:sz w:val="24"/>
          <w:szCs w:val="24"/>
        </w:rPr>
        <w:t xml:space="preserve"> </w:t>
      </w:r>
      <w:r w:rsidRPr="00AA7D04">
        <w:rPr>
          <w:spacing w:val="-6"/>
          <w:sz w:val="24"/>
          <w:szCs w:val="24"/>
        </w:rPr>
        <w:t>fini</w:t>
      </w:r>
      <w:r w:rsidRPr="00AA7D04">
        <w:rPr>
          <w:spacing w:val="-4"/>
          <w:sz w:val="24"/>
          <w:szCs w:val="24"/>
        </w:rPr>
        <w:t xml:space="preserve"> </w:t>
      </w:r>
      <w:r w:rsidRPr="00AA7D04">
        <w:rPr>
          <w:spacing w:val="-6"/>
          <w:sz w:val="24"/>
          <w:szCs w:val="24"/>
        </w:rPr>
        <w:t>dell’attribuzione</w:t>
      </w:r>
      <w:r w:rsidRPr="00AA7D04">
        <w:rPr>
          <w:spacing w:val="-3"/>
          <w:sz w:val="24"/>
          <w:szCs w:val="24"/>
        </w:rPr>
        <w:t xml:space="preserve"> </w:t>
      </w:r>
      <w:r w:rsidRPr="00AA7D04">
        <w:rPr>
          <w:spacing w:val="-6"/>
          <w:sz w:val="24"/>
          <w:szCs w:val="24"/>
        </w:rPr>
        <w:t>dei</w:t>
      </w:r>
      <w:r w:rsidRPr="00AA7D04">
        <w:rPr>
          <w:spacing w:val="-4"/>
          <w:sz w:val="24"/>
          <w:szCs w:val="24"/>
        </w:rPr>
        <w:t xml:space="preserve"> </w:t>
      </w:r>
      <w:r w:rsidRPr="00AA7D04">
        <w:rPr>
          <w:spacing w:val="-6"/>
          <w:sz w:val="24"/>
          <w:szCs w:val="24"/>
        </w:rPr>
        <w:t>punteggi</w:t>
      </w:r>
      <w:r w:rsidR="003871E9" w:rsidRPr="00AA7D04">
        <w:rPr>
          <w:spacing w:val="-6"/>
          <w:sz w:val="24"/>
          <w:szCs w:val="24"/>
        </w:rPr>
        <w:t xml:space="preserve"> dichiara</w:t>
      </w:r>
      <w:r w:rsidRPr="00AA7D04">
        <w:rPr>
          <w:spacing w:val="-6"/>
          <w:sz w:val="24"/>
          <w:szCs w:val="24"/>
        </w:rPr>
        <w:t>:</w:t>
      </w:r>
    </w:p>
    <w:p w14:paraId="075682A6" w14:textId="651A82F9" w:rsidR="00A267DB" w:rsidRPr="00AA7D04" w:rsidRDefault="00A267DB" w:rsidP="00A267DB">
      <w:pPr>
        <w:pStyle w:val="Corpotesto"/>
        <w:numPr>
          <w:ilvl w:val="0"/>
          <w:numId w:val="7"/>
        </w:numPr>
        <w:spacing w:before="15"/>
        <w:rPr>
          <w:sz w:val="24"/>
          <w:szCs w:val="24"/>
        </w:rPr>
      </w:pPr>
      <w:r w:rsidRPr="00AA7D04">
        <w:rPr>
          <w:sz w:val="24"/>
          <w:szCs w:val="24"/>
        </w:rPr>
        <w:t>Di avere un ISEE pari ad € ________________</w:t>
      </w:r>
    </w:p>
    <w:p w14:paraId="64EC5484" w14:textId="1CC4E9D1" w:rsidR="00A267DB" w:rsidRPr="00AA7D04" w:rsidRDefault="00A267DB" w:rsidP="00A267DB">
      <w:pPr>
        <w:pStyle w:val="Corpotesto"/>
        <w:numPr>
          <w:ilvl w:val="0"/>
          <w:numId w:val="7"/>
        </w:numPr>
        <w:spacing w:before="15"/>
        <w:rPr>
          <w:sz w:val="24"/>
          <w:szCs w:val="24"/>
        </w:rPr>
      </w:pPr>
      <w:r w:rsidRPr="00AA7D04">
        <w:rPr>
          <w:sz w:val="24"/>
          <w:szCs w:val="24"/>
        </w:rPr>
        <w:t>Di avere n. _________figli minori</w:t>
      </w:r>
    </w:p>
    <w:p w14:paraId="4FFC68A6" w14:textId="14333D7A" w:rsidR="00A267DB" w:rsidRPr="00AA7D04" w:rsidRDefault="00A267DB" w:rsidP="00A267DB">
      <w:pPr>
        <w:pStyle w:val="Corpotesto"/>
        <w:numPr>
          <w:ilvl w:val="0"/>
          <w:numId w:val="7"/>
        </w:numPr>
        <w:spacing w:before="15"/>
        <w:rPr>
          <w:sz w:val="24"/>
          <w:szCs w:val="24"/>
        </w:rPr>
      </w:pPr>
      <w:r w:rsidRPr="00AA7D04">
        <w:rPr>
          <w:sz w:val="24"/>
          <w:szCs w:val="24"/>
        </w:rPr>
        <w:t xml:space="preserve">Di appartenere a nucleo famigliare con </w:t>
      </w:r>
      <w:r w:rsidR="0046313E" w:rsidRPr="00AA7D04">
        <w:rPr>
          <w:sz w:val="24"/>
          <w:szCs w:val="24"/>
        </w:rPr>
        <w:t>n. _____</w:t>
      </w:r>
      <w:r w:rsidRPr="00AA7D04">
        <w:rPr>
          <w:sz w:val="24"/>
          <w:szCs w:val="24"/>
        </w:rPr>
        <w:t>conviventi disabili gravi e/o anziani</w:t>
      </w:r>
    </w:p>
    <w:p w14:paraId="0104F268" w14:textId="1C78B971" w:rsidR="00A267DB" w:rsidRPr="00AA7D04" w:rsidRDefault="00A267DB" w:rsidP="00A267DB">
      <w:pPr>
        <w:pStyle w:val="Corpotesto"/>
        <w:numPr>
          <w:ilvl w:val="0"/>
          <w:numId w:val="7"/>
        </w:numPr>
        <w:spacing w:before="15"/>
        <w:rPr>
          <w:sz w:val="24"/>
          <w:szCs w:val="24"/>
        </w:rPr>
      </w:pPr>
      <w:r w:rsidRPr="00AA7D04">
        <w:rPr>
          <w:sz w:val="24"/>
          <w:szCs w:val="24"/>
        </w:rPr>
        <w:t>Di vivere in un</w:t>
      </w:r>
      <w:r w:rsidR="00DF5390" w:rsidRPr="00AA7D04">
        <w:rPr>
          <w:sz w:val="24"/>
          <w:szCs w:val="24"/>
        </w:rPr>
        <w:t xml:space="preserve">’ </w:t>
      </w:r>
      <w:r w:rsidRPr="00AA7D04">
        <w:rPr>
          <w:sz w:val="24"/>
          <w:szCs w:val="24"/>
        </w:rPr>
        <w:t>abitazione in affitto con regolare contratto</w:t>
      </w:r>
      <w:r w:rsidR="003871E9" w:rsidRPr="00AA7D04">
        <w:rPr>
          <w:sz w:val="24"/>
          <w:szCs w:val="24"/>
        </w:rPr>
        <w:t xml:space="preserve"> (no alloggio popolare)</w:t>
      </w:r>
    </w:p>
    <w:p w14:paraId="161D8CB2" w14:textId="26AD1558" w:rsidR="00A267DB" w:rsidRPr="00AA7D04" w:rsidRDefault="00A267DB" w:rsidP="00A267DB">
      <w:pPr>
        <w:pStyle w:val="Corpotesto"/>
        <w:numPr>
          <w:ilvl w:val="0"/>
          <w:numId w:val="7"/>
        </w:numPr>
        <w:spacing w:before="15"/>
        <w:rPr>
          <w:sz w:val="24"/>
          <w:szCs w:val="24"/>
        </w:rPr>
      </w:pPr>
      <w:r w:rsidRPr="00AA7D04">
        <w:rPr>
          <w:sz w:val="24"/>
          <w:szCs w:val="24"/>
        </w:rPr>
        <w:t>Di non aver</w:t>
      </w:r>
      <w:r w:rsidR="003871E9" w:rsidRPr="00AA7D04">
        <w:rPr>
          <w:sz w:val="24"/>
          <w:szCs w:val="24"/>
        </w:rPr>
        <w:t>e</w:t>
      </w:r>
      <w:r w:rsidRPr="00AA7D04">
        <w:rPr>
          <w:sz w:val="24"/>
          <w:szCs w:val="24"/>
        </w:rPr>
        <w:t xml:space="preserve"> un lavoro </w:t>
      </w:r>
      <w:r w:rsidR="003871E9" w:rsidRPr="00AA7D04">
        <w:rPr>
          <w:sz w:val="24"/>
          <w:szCs w:val="24"/>
        </w:rPr>
        <w:t>regolarmente retribuito da _________________mesi</w:t>
      </w:r>
    </w:p>
    <w:p w14:paraId="2143E58C" w14:textId="059220AA" w:rsidR="003871E9" w:rsidRPr="00AA7D04" w:rsidRDefault="003871E9" w:rsidP="00A267DB">
      <w:pPr>
        <w:pStyle w:val="Corpotesto"/>
        <w:numPr>
          <w:ilvl w:val="0"/>
          <w:numId w:val="7"/>
        </w:numPr>
        <w:spacing w:before="15"/>
        <w:rPr>
          <w:sz w:val="24"/>
          <w:szCs w:val="24"/>
        </w:rPr>
      </w:pPr>
      <w:r w:rsidRPr="00AA7D04">
        <w:rPr>
          <w:sz w:val="24"/>
          <w:szCs w:val="24"/>
        </w:rPr>
        <w:t>Che nel proprio nucleo ci sono n. _____________soggetti disoccupati</w:t>
      </w:r>
    </w:p>
    <w:p w14:paraId="44FA3D17" w14:textId="20BA8D69" w:rsidR="003871E9" w:rsidRPr="00AA7D04" w:rsidRDefault="003871E9" w:rsidP="00A267DB">
      <w:pPr>
        <w:pStyle w:val="Corpotesto"/>
        <w:numPr>
          <w:ilvl w:val="0"/>
          <w:numId w:val="7"/>
        </w:numPr>
        <w:spacing w:before="15"/>
        <w:rPr>
          <w:sz w:val="24"/>
          <w:szCs w:val="24"/>
        </w:rPr>
      </w:pPr>
      <w:r w:rsidRPr="00AA7D04">
        <w:rPr>
          <w:sz w:val="24"/>
          <w:szCs w:val="24"/>
        </w:rPr>
        <w:t>Di essere famiglia mono-genitoriale</w:t>
      </w:r>
    </w:p>
    <w:p w14:paraId="1B194EF7" w14:textId="5E340F62" w:rsidR="003871E9" w:rsidRPr="00AA7D04" w:rsidRDefault="003871E9" w:rsidP="00A267DB">
      <w:pPr>
        <w:pStyle w:val="Corpotesto"/>
        <w:numPr>
          <w:ilvl w:val="0"/>
          <w:numId w:val="7"/>
        </w:numPr>
        <w:spacing w:before="15"/>
        <w:rPr>
          <w:sz w:val="24"/>
          <w:szCs w:val="24"/>
        </w:rPr>
      </w:pPr>
      <w:r w:rsidRPr="00AA7D04">
        <w:rPr>
          <w:sz w:val="24"/>
          <w:szCs w:val="24"/>
        </w:rPr>
        <w:t>Di essere in possesso del seguente titolo di studio: ________________________</w:t>
      </w:r>
    </w:p>
    <w:p w14:paraId="24C2C60E" w14:textId="77777777" w:rsidR="003871E9" w:rsidRPr="00AA7D04" w:rsidRDefault="003871E9" w:rsidP="003871E9">
      <w:pPr>
        <w:pStyle w:val="Corpotesto"/>
        <w:spacing w:before="15"/>
        <w:rPr>
          <w:sz w:val="24"/>
          <w:szCs w:val="24"/>
        </w:rPr>
      </w:pPr>
    </w:p>
    <w:p w14:paraId="346C960A" w14:textId="0461AFFF" w:rsidR="00437224" w:rsidRPr="00AA7D04" w:rsidRDefault="00437224" w:rsidP="00AA7D04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AA7D04">
        <w:rPr>
          <w:sz w:val="24"/>
          <w:szCs w:val="24"/>
        </w:rPr>
        <w:t>Il/la sottoscritto/a si impegna, su richiesta dell’Ufficio comunale competente all’espletamento della presente procedura, a presentare copia della documentazione comprovante quanto dichiarato.</w:t>
      </w:r>
    </w:p>
    <w:p w14:paraId="44C4C02B" w14:textId="77777777" w:rsidR="00437224" w:rsidRPr="00AA7D04" w:rsidRDefault="00437224" w:rsidP="00AA7D04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AA7D04">
        <w:rPr>
          <w:sz w:val="24"/>
          <w:szCs w:val="24"/>
        </w:rPr>
        <w:lastRenderedPageBreak/>
        <w:t>Il/la sottoscritto/a si impegna, altresì, qualora risulti utilmente collocato/a in graduatoria, a presentare, prima dell’avvio delle attività, certificazione medica attestante il possesso di un buono stato di salute psico-fisico, idoneo allo svolgimento delle attività previste, a pena di esclusione dalla graduatoria.</w:t>
      </w:r>
    </w:p>
    <w:p w14:paraId="395C75C5" w14:textId="0D9D817F" w:rsidR="00CB14F0" w:rsidRPr="00AA7D04" w:rsidRDefault="0046313E" w:rsidP="004A0752">
      <w:pPr>
        <w:spacing w:before="230"/>
        <w:ind w:left="141"/>
        <w:rPr>
          <w:sz w:val="24"/>
          <w:szCs w:val="24"/>
        </w:rPr>
      </w:pPr>
      <w:r w:rsidRPr="00AA7D04">
        <w:rPr>
          <w:sz w:val="24"/>
          <w:szCs w:val="24"/>
        </w:rPr>
        <w:t>Si allega:</w:t>
      </w:r>
    </w:p>
    <w:p w14:paraId="0907E71E" w14:textId="77777777" w:rsidR="00437224" w:rsidRPr="00AA7D04" w:rsidRDefault="00437224" w:rsidP="00437224">
      <w:pPr>
        <w:pStyle w:val="Paragrafoelenco"/>
        <w:tabs>
          <w:tab w:val="left" w:pos="861"/>
        </w:tabs>
        <w:spacing w:before="1"/>
        <w:ind w:firstLine="0"/>
        <w:rPr>
          <w:sz w:val="24"/>
          <w:szCs w:val="24"/>
        </w:rPr>
      </w:pPr>
    </w:p>
    <w:p w14:paraId="170520BC" w14:textId="2F632179" w:rsidR="006630BA" w:rsidRPr="00AA7D04" w:rsidRDefault="00CB14F0">
      <w:pPr>
        <w:pStyle w:val="Paragrafoelenco"/>
        <w:numPr>
          <w:ilvl w:val="0"/>
          <w:numId w:val="1"/>
        </w:numPr>
        <w:tabs>
          <w:tab w:val="left" w:pos="861"/>
        </w:tabs>
        <w:spacing w:before="1"/>
        <w:rPr>
          <w:sz w:val="24"/>
          <w:szCs w:val="24"/>
        </w:rPr>
      </w:pPr>
      <w:r w:rsidRPr="00AA7D04">
        <w:rPr>
          <w:sz w:val="24"/>
          <w:szCs w:val="24"/>
        </w:rPr>
        <w:t>C</w:t>
      </w:r>
      <w:r w:rsidR="0046313E" w:rsidRPr="00AA7D04">
        <w:rPr>
          <w:sz w:val="24"/>
          <w:szCs w:val="24"/>
        </w:rPr>
        <w:t>opia del documento di identità in corso di validità;</w:t>
      </w:r>
    </w:p>
    <w:p w14:paraId="42C45982" w14:textId="48A239D7" w:rsidR="00B802C1" w:rsidRPr="00AA7D04" w:rsidRDefault="00B802C1">
      <w:pPr>
        <w:pStyle w:val="Paragrafoelenco"/>
        <w:numPr>
          <w:ilvl w:val="0"/>
          <w:numId w:val="1"/>
        </w:numPr>
        <w:tabs>
          <w:tab w:val="left" w:pos="861"/>
        </w:tabs>
        <w:spacing w:line="230" w:lineRule="exact"/>
        <w:rPr>
          <w:sz w:val="24"/>
          <w:szCs w:val="24"/>
        </w:rPr>
      </w:pPr>
      <w:r w:rsidRPr="00AA7D04">
        <w:rPr>
          <w:sz w:val="24"/>
          <w:szCs w:val="24"/>
        </w:rPr>
        <w:t>Attestazione ISEE in corso di validità</w:t>
      </w:r>
    </w:p>
    <w:p w14:paraId="7B707BC4" w14:textId="55E5794B" w:rsidR="00B802C1" w:rsidRPr="00AA7D04" w:rsidRDefault="007B0FF2">
      <w:pPr>
        <w:pStyle w:val="Paragrafoelenco"/>
        <w:numPr>
          <w:ilvl w:val="0"/>
          <w:numId w:val="1"/>
        </w:numPr>
        <w:tabs>
          <w:tab w:val="left" w:pos="861"/>
        </w:tabs>
        <w:spacing w:line="230" w:lineRule="exact"/>
        <w:rPr>
          <w:sz w:val="24"/>
          <w:szCs w:val="24"/>
        </w:rPr>
      </w:pPr>
      <w:r w:rsidRPr="00AA7D04">
        <w:rPr>
          <w:sz w:val="24"/>
          <w:szCs w:val="24"/>
        </w:rPr>
        <w:t xml:space="preserve">Autocertificazione </w:t>
      </w:r>
      <w:r w:rsidR="00B802C1" w:rsidRPr="00AA7D04">
        <w:rPr>
          <w:sz w:val="24"/>
          <w:szCs w:val="24"/>
        </w:rPr>
        <w:t xml:space="preserve">attestante l’idoneità </w:t>
      </w:r>
      <w:r w:rsidRPr="00AA7D04">
        <w:rPr>
          <w:sz w:val="24"/>
          <w:szCs w:val="24"/>
          <w:lang w:eastAsia="ar-SA"/>
        </w:rPr>
        <w:t>psico-fisic</w:t>
      </w:r>
      <w:r w:rsidR="00437224" w:rsidRPr="00AA7D04">
        <w:rPr>
          <w:sz w:val="24"/>
          <w:szCs w:val="24"/>
          <w:lang w:eastAsia="ar-SA"/>
        </w:rPr>
        <w:t>a</w:t>
      </w:r>
      <w:r w:rsidRPr="00AA7D04">
        <w:rPr>
          <w:sz w:val="24"/>
          <w:szCs w:val="24"/>
        </w:rPr>
        <w:t xml:space="preserve"> </w:t>
      </w:r>
      <w:r w:rsidR="00B802C1" w:rsidRPr="00AA7D04">
        <w:rPr>
          <w:sz w:val="24"/>
          <w:szCs w:val="24"/>
        </w:rPr>
        <w:t xml:space="preserve">a svolgere </w:t>
      </w:r>
      <w:r w:rsidR="00437224" w:rsidRPr="00AA7D04">
        <w:rPr>
          <w:sz w:val="24"/>
          <w:szCs w:val="24"/>
        </w:rPr>
        <w:t xml:space="preserve">le </w:t>
      </w:r>
      <w:r w:rsidR="00B802C1" w:rsidRPr="00AA7D04">
        <w:rPr>
          <w:sz w:val="24"/>
          <w:szCs w:val="24"/>
        </w:rPr>
        <w:t xml:space="preserve">attività </w:t>
      </w:r>
      <w:r w:rsidR="00437224" w:rsidRPr="00AA7D04">
        <w:rPr>
          <w:sz w:val="24"/>
          <w:szCs w:val="24"/>
        </w:rPr>
        <w:t>del progetto Servizio Civico</w:t>
      </w:r>
    </w:p>
    <w:p w14:paraId="0C5C3391" w14:textId="6144923A" w:rsidR="00B802C1" w:rsidRPr="00AA7D04" w:rsidRDefault="00B802C1" w:rsidP="004A0752">
      <w:pPr>
        <w:pStyle w:val="Paragrafoelenco"/>
        <w:numPr>
          <w:ilvl w:val="0"/>
          <w:numId w:val="1"/>
        </w:numPr>
        <w:tabs>
          <w:tab w:val="left" w:pos="861"/>
        </w:tabs>
        <w:spacing w:line="230" w:lineRule="exact"/>
        <w:rPr>
          <w:sz w:val="24"/>
          <w:szCs w:val="24"/>
        </w:rPr>
      </w:pPr>
      <w:r w:rsidRPr="00AA7D04">
        <w:rPr>
          <w:sz w:val="24"/>
          <w:szCs w:val="24"/>
        </w:rPr>
        <w:t>Ogni altro eventuale documento comprovante particolari condizioni utili alla graduatoria selettiva, a comprovare particolari condizioni di disagio</w:t>
      </w:r>
      <w:r w:rsidR="004A0752" w:rsidRPr="00AA7D04">
        <w:rPr>
          <w:sz w:val="24"/>
          <w:szCs w:val="24"/>
        </w:rPr>
        <w:t>.</w:t>
      </w:r>
    </w:p>
    <w:p w14:paraId="0894E2B8" w14:textId="77777777" w:rsidR="00CB14F0" w:rsidRPr="00AA7D04" w:rsidRDefault="00CB14F0">
      <w:pPr>
        <w:tabs>
          <w:tab w:val="left" w:pos="7506"/>
        </w:tabs>
        <w:spacing w:before="229"/>
        <w:ind w:left="141"/>
        <w:rPr>
          <w:sz w:val="24"/>
          <w:szCs w:val="24"/>
        </w:rPr>
      </w:pPr>
    </w:p>
    <w:p w14:paraId="3155E5D6" w14:textId="6D76FB55" w:rsidR="006630BA" w:rsidRPr="00AA7D04" w:rsidRDefault="0046313E">
      <w:pPr>
        <w:tabs>
          <w:tab w:val="left" w:pos="7506"/>
        </w:tabs>
        <w:spacing w:before="229"/>
        <w:ind w:left="141"/>
        <w:rPr>
          <w:sz w:val="24"/>
          <w:szCs w:val="24"/>
        </w:rPr>
      </w:pPr>
      <w:r w:rsidRPr="00AA7D04">
        <w:rPr>
          <w:sz w:val="24"/>
          <w:szCs w:val="24"/>
        </w:rPr>
        <w:t>Pantelleria lì</w:t>
      </w:r>
      <w:r w:rsidRPr="00AA7D04">
        <w:rPr>
          <w:sz w:val="24"/>
          <w:szCs w:val="24"/>
        </w:rPr>
        <w:tab/>
        <w:t>In fede</w:t>
      </w:r>
    </w:p>
    <w:p w14:paraId="791FB20C" w14:textId="77777777" w:rsidR="00A267DB" w:rsidRPr="00AA7D04" w:rsidRDefault="00A267DB" w:rsidP="00A267DB">
      <w:pPr>
        <w:widowControl/>
        <w:jc w:val="both"/>
        <w:rPr>
          <w:sz w:val="24"/>
          <w:szCs w:val="24"/>
        </w:rPr>
      </w:pPr>
    </w:p>
    <w:p w14:paraId="4FFE7969" w14:textId="77777777" w:rsidR="00A267DB" w:rsidRPr="00AA7D04" w:rsidRDefault="00A267DB" w:rsidP="00A267DB">
      <w:pPr>
        <w:widowControl/>
        <w:jc w:val="both"/>
        <w:rPr>
          <w:sz w:val="24"/>
          <w:szCs w:val="24"/>
        </w:rPr>
      </w:pPr>
    </w:p>
    <w:p w14:paraId="70847F24" w14:textId="1D05AD1A" w:rsidR="00A267DB" w:rsidRPr="00AA7D04" w:rsidRDefault="0046313E" w:rsidP="00A267DB">
      <w:pPr>
        <w:widowControl/>
        <w:jc w:val="both"/>
        <w:rPr>
          <w:sz w:val="24"/>
          <w:szCs w:val="24"/>
        </w:rPr>
      </w:pPr>
      <w:r w:rsidRPr="00AA7D04">
        <w:rPr>
          <w:sz w:val="24"/>
          <w:szCs w:val="24"/>
        </w:rPr>
        <w:tab/>
      </w:r>
      <w:r w:rsidRPr="00AA7D04">
        <w:rPr>
          <w:sz w:val="24"/>
          <w:szCs w:val="24"/>
        </w:rPr>
        <w:tab/>
      </w:r>
      <w:r w:rsidRPr="00AA7D04">
        <w:rPr>
          <w:sz w:val="24"/>
          <w:szCs w:val="24"/>
        </w:rPr>
        <w:tab/>
      </w:r>
      <w:r w:rsidRPr="00AA7D04">
        <w:rPr>
          <w:sz w:val="24"/>
          <w:szCs w:val="24"/>
        </w:rPr>
        <w:tab/>
      </w:r>
      <w:r w:rsidRPr="00AA7D04">
        <w:rPr>
          <w:sz w:val="24"/>
          <w:szCs w:val="24"/>
        </w:rPr>
        <w:tab/>
      </w:r>
      <w:r w:rsidRPr="00AA7D04">
        <w:rPr>
          <w:sz w:val="24"/>
          <w:szCs w:val="24"/>
        </w:rPr>
        <w:tab/>
      </w:r>
      <w:r w:rsidRPr="00AA7D04">
        <w:rPr>
          <w:sz w:val="24"/>
          <w:szCs w:val="24"/>
        </w:rPr>
        <w:tab/>
      </w:r>
      <w:r w:rsidRPr="00AA7D04">
        <w:rPr>
          <w:sz w:val="24"/>
          <w:szCs w:val="24"/>
        </w:rPr>
        <w:tab/>
      </w:r>
      <w:r w:rsidRPr="00AA7D04">
        <w:rPr>
          <w:sz w:val="24"/>
          <w:szCs w:val="24"/>
        </w:rPr>
        <w:tab/>
        <w:t>________________________</w:t>
      </w:r>
    </w:p>
    <w:sectPr w:rsidR="00A267DB" w:rsidRPr="00AA7D04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" o:spid="_x0000_i1025" type="#_x0000_t75" style="width:11.25pt;height:12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3" w15:restartNumberingAfterBreak="0">
    <w:nsid w:val="0BB7229A"/>
    <w:multiLevelType w:val="hybridMultilevel"/>
    <w:tmpl w:val="76D41A58"/>
    <w:lvl w:ilvl="0" w:tplc="E34C92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1503B"/>
    <w:multiLevelType w:val="hybridMultilevel"/>
    <w:tmpl w:val="7E76E3BA"/>
    <w:lvl w:ilvl="0" w:tplc="1B5ACF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04F"/>
    <w:multiLevelType w:val="hybridMultilevel"/>
    <w:tmpl w:val="64AC904C"/>
    <w:lvl w:ilvl="0" w:tplc="5CC66D4E">
      <w:numFmt w:val="bullet"/>
      <w:lvlText w:val="-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1FA8DC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0B8648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CCE319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7A44BE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71852B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63E9CA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1090B57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E2CED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E980340"/>
    <w:multiLevelType w:val="hybridMultilevel"/>
    <w:tmpl w:val="97B6CDFC"/>
    <w:lvl w:ilvl="0" w:tplc="D3B43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FA4B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B69D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843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B07B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C5B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28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16F4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EA3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937183F"/>
    <w:multiLevelType w:val="hybridMultilevel"/>
    <w:tmpl w:val="3F6C8A20"/>
    <w:lvl w:ilvl="0" w:tplc="A04C1D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5B40FF"/>
    <w:multiLevelType w:val="hybridMultilevel"/>
    <w:tmpl w:val="781C3EDC"/>
    <w:lvl w:ilvl="0" w:tplc="1B5ACF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627AF"/>
    <w:multiLevelType w:val="hybridMultilevel"/>
    <w:tmpl w:val="27C07432"/>
    <w:lvl w:ilvl="0" w:tplc="1B5ACF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42468"/>
    <w:multiLevelType w:val="hybridMultilevel"/>
    <w:tmpl w:val="D744E2E2"/>
    <w:lvl w:ilvl="0" w:tplc="A04C1D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072520">
    <w:abstractNumId w:val="5"/>
  </w:num>
  <w:num w:numId="2" w16cid:durableId="1251697115">
    <w:abstractNumId w:val="0"/>
  </w:num>
  <w:num w:numId="3" w16cid:durableId="1725368244">
    <w:abstractNumId w:val="1"/>
  </w:num>
  <w:num w:numId="4" w16cid:durableId="1027488434">
    <w:abstractNumId w:val="2"/>
  </w:num>
  <w:num w:numId="5" w16cid:durableId="784471175">
    <w:abstractNumId w:val="6"/>
  </w:num>
  <w:num w:numId="6" w16cid:durableId="1082486189">
    <w:abstractNumId w:val="8"/>
  </w:num>
  <w:num w:numId="7" w16cid:durableId="1753040449">
    <w:abstractNumId w:val="9"/>
  </w:num>
  <w:num w:numId="8" w16cid:durableId="1727025586">
    <w:abstractNumId w:val="7"/>
  </w:num>
  <w:num w:numId="9" w16cid:durableId="57870207">
    <w:abstractNumId w:val="3"/>
  </w:num>
  <w:num w:numId="10" w16cid:durableId="2047484385">
    <w:abstractNumId w:val="10"/>
  </w:num>
  <w:num w:numId="11" w16cid:durableId="1883790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BA"/>
    <w:rsid w:val="00055439"/>
    <w:rsid w:val="001E48A3"/>
    <w:rsid w:val="002355AE"/>
    <w:rsid w:val="00265B00"/>
    <w:rsid w:val="00280094"/>
    <w:rsid w:val="00380EB2"/>
    <w:rsid w:val="003871E9"/>
    <w:rsid w:val="003A6B3F"/>
    <w:rsid w:val="00433600"/>
    <w:rsid w:val="00437224"/>
    <w:rsid w:val="0046313E"/>
    <w:rsid w:val="004A0752"/>
    <w:rsid w:val="00645BBD"/>
    <w:rsid w:val="006630BA"/>
    <w:rsid w:val="006C0037"/>
    <w:rsid w:val="007B0FF2"/>
    <w:rsid w:val="00975BA6"/>
    <w:rsid w:val="00A267DB"/>
    <w:rsid w:val="00AA7D04"/>
    <w:rsid w:val="00B04A0B"/>
    <w:rsid w:val="00B802C1"/>
    <w:rsid w:val="00C24284"/>
    <w:rsid w:val="00CB14F0"/>
    <w:rsid w:val="00D94823"/>
    <w:rsid w:val="00DC42D0"/>
    <w:rsid w:val="00DF5390"/>
    <w:rsid w:val="00EF60D4"/>
    <w:rsid w:val="00FE1CBB"/>
    <w:rsid w:val="00FF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17F"/>
  <w15:docId w15:val="{C183A10D-AA5A-42D3-9235-84F6971D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31" w:lineRule="exact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rsid w:val="00A267DB"/>
    <w:pPr>
      <w:widowControl/>
      <w:autoSpaceDE/>
      <w:autoSpaceDN/>
      <w:spacing w:before="280" w:after="280"/>
    </w:pPr>
    <w:rPr>
      <w:rFonts w:ascii="Tahoma" w:hAnsi="Tahoma" w:cs="Courier New"/>
      <w:color w:val="56291E"/>
      <w:kern w:val="1"/>
      <w:sz w:val="17"/>
      <w:szCs w:val="17"/>
      <w:lang w:eastAsia="ar-SA"/>
    </w:rPr>
  </w:style>
  <w:style w:type="paragraph" w:styleId="Intestazione">
    <w:name w:val="header"/>
    <w:basedOn w:val="Normale"/>
    <w:link w:val="IntestazioneCarattere"/>
    <w:rsid w:val="003A6B3F"/>
    <w:pPr>
      <w:tabs>
        <w:tab w:val="center" w:pos="4819"/>
        <w:tab w:val="right" w:pos="9638"/>
      </w:tabs>
      <w:suppressAutoHyphens/>
      <w:autoSpaceDE/>
      <w:autoSpaceDN/>
    </w:pPr>
    <w:rPr>
      <w:rFonts w:eastAsia="Lucida Sans Unicode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3A6B3F"/>
    <w:rPr>
      <w:rFonts w:ascii="Times New Roman" w:eastAsia="Lucida Sans Unicode" w:hAnsi="Times New Roman" w:cs="Times New Roman"/>
      <w:sz w:val="24"/>
      <w:szCs w:val="20"/>
      <w:lang w:val="it-IT" w:eastAsia="ar-SA"/>
    </w:rPr>
  </w:style>
  <w:style w:type="character" w:styleId="Enfasigrassetto">
    <w:name w:val="Strong"/>
    <w:basedOn w:val="Carpredefinitoparagrafo"/>
    <w:uiPriority w:val="22"/>
    <w:qFormat/>
    <w:rsid w:val="004372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a.nardone</dc:creator>
  <cp:lastModifiedBy>Giusi Belvisi</cp:lastModifiedBy>
  <cp:revision>13</cp:revision>
  <cp:lastPrinted>2026-09-02T07:10:00Z</cp:lastPrinted>
  <dcterms:created xsi:type="dcterms:W3CDTF">2025-04-15T09:40:00Z</dcterms:created>
  <dcterms:modified xsi:type="dcterms:W3CDTF">2026-09-07T12:03:00Z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Office Word 2007</vt:lpwstr>
  </property>
</Properties>
</file>